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ABCB8" w14:textId="77777777" w:rsidR="00071CCF" w:rsidRDefault="00000000">
      <w:pPr>
        <w:pStyle w:val="BodyText"/>
        <w:rPr>
          <w:sz w:val="80"/>
          <w:szCs w:val="80"/>
        </w:rPr>
      </w:pPr>
      <w:r>
        <w:rPr>
          <w:b/>
          <w:bCs/>
          <w:sz w:val="28"/>
          <w:szCs w:val="28"/>
        </w:rPr>
        <w:pict w14:anchorId="33495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1.5pt" filled="t">
            <v:fill color2="black"/>
            <v:imagedata r:id="rId10" o:title="" croptop="5833f" cropbottom="8180f" cropleft="10593f" cropright="8646f"/>
          </v:shape>
        </w:pict>
      </w:r>
    </w:p>
    <w:p w14:paraId="7376C5A5" w14:textId="77777777" w:rsidR="00071CCF" w:rsidRDefault="00071CCF">
      <w:pPr>
        <w:pStyle w:val="Title"/>
      </w:pPr>
      <w:r>
        <w:rPr>
          <w:b w:val="0"/>
          <w:bCs w:val="0"/>
          <w:sz w:val="80"/>
          <w:szCs w:val="80"/>
        </w:rPr>
        <w:t>The Parish of Christchurch</w:t>
      </w:r>
    </w:p>
    <w:p w14:paraId="2E8943E1" w14:textId="77777777" w:rsidR="00071CCF" w:rsidRDefault="00071CCF">
      <w:pPr>
        <w:pStyle w:val="Header"/>
      </w:pPr>
    </w:p>
    <w:p w14:paraId="62FDC8CE" w14:textId="77777777" w:rsidR="00071CCF" w:rsidRDefault="00071CCF">
      <w:pPr>
        <w:pStyle w:val="Title"/>
        <w:jc w:val="both"/>
      </w:pPr>
      <w:r>
        <w:rPr>
          <w:sz w:val="34"/>
          <w:szCs w:val="34"/>
        </w:rPr>
        <w:t>Christchurch Priory – St George at Jumpers – St John at Purewell</w:t>
      </w:r>
    </w:p>
    <w:p w14:paraId="3D0D7E46" w14:textId="77777777" w:rsidR="00071CCF" w:rsidRDefault="00071CCF">
      <w:pPr>
        <w:pStyle w:val="Subtitle"/>
        <w:jc w:val="both"/>
        <w:rPr>
          <w:b/>
          <w:bCs/>
        </w:rPr>
      </w:pPr>
    </w:p>
    <w:p w14:paraId="49B20B6F" w14:textId="77777777" w:rsidR="00071CCF" w:rsidRDefault="00071CCF" w:rsidP="00632226">
      <w:pPr>
        <w:pStyle w:val="BodyText"/>
        <w:jc w:val="center"/>
        <w:rPr>
          <w:b/>
          <w:bCs/>
        </w:rPr>
      </w:pPr>
      <w:r>
        <w:rPr>
          <w:b/>
          <w:bCs/>
          <w:sz w:val="28"/>
          <w:szCs w:val="28"/>
        </w:rPr>
        <w:t>DATA PRIVACY NOTICE</w:t>
      </w:r>
    </w:p>
    <w:p w14:paraId="4E6D9084" w14:textId="77777777" w:rsidR="00071CCF" w:rsidRDefault="00071CCF">
      <w:pPr>
        <w:pStyle w:val="BodyText"/>
        <w:rPr>
          <w:b/>
          <w:bCs/>
        </w:rPr>
      </w:pPr>
    </w:p>
    <w:p w14:paraId="5C4E0712" w14:textId="77777777" w:rsidR="00071CCF" w:rsidRDefault="00071CCF">
      <w:pPr>
        <w:pStyle w:val="BodyText"/>
        <w:jc w:val="center"/>
      </w:pPr>
      <w:r>
        <w:rPr>
          <w:b/>
          <w:bCs/>
        </w:rPr>
        <w:t>The Parochial Church Council (PCC) of Christchurch</w:t>
      </w:r>
    </w:p>
    <w:p w14:paraId="387225B1" w14:textId="77777777" w:rsidR="00071CCF" w:rsidRDefault="00071CCF">
      <w:pPr>
        <w:pStyle w:val="BodyText"/>
      </w:pPr>
    </w:p>
    <w:p w14:paraId="0E1CBD36" w14:textId="77777777" w:rsidR="00071CCF" w:rsidRDefault="00071CCF">
      <w:pPr>
        <w:pStyle w:val="BodyText"/>
      </w:pPr>
      <w:r>
        <w:rPr>
          <w:b/>
          <w:bCs/>
        </w:rPr>
        <w:t>1. Your personal data – what is it?</w:t>
      </w:r>
    </w:p>
    <w:p w14:paraId="7F938626" w14:textId="05D4A3DE" w:rsidR="00071CCF" w:rsidRDefault="00071CCF">
      <w:pPr>
        <w:pStyle w:val="BodyText"/>
      </w:pPr>
      <w:r>
        <w:t xml:space="preserve">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w:t>
      </w:r>
      <w:r w:rsidR="00B4034A">
        <w:t xml:space="preserve">UK </w:t>
      </w:r>
      <w:r>
        <w:t>General Data Protection Regulations (the “</w:t>
      </w:r>
      <w:r w:rsidR="00B4034A">
        <w:t xml:space="preserve">UK </w:t>
      </w:r>
      <w:r>
        <w:t>GDPR”).</w:t>
      </w:r>
    </w:p>
    <w:p w14:paraId="598E4F39" w14:textId="77777777" w:rsidR="00071CCF" w:rsidRDefault="00071CCF">
      <w:pPr>
        <w:pStyle w:val="BodyText"/>
      </w:pPr>
    </w:p>
    <w:p w14:paraId="43821B71" w14:textId="77777777" w:rsidR="00071CCF" w:rsidRDefault="00071CCF">
      <w:pPr>
        <w:pStyle w:val="BodyText"/>
      </w:pPr>
      <w:r>
        <w:rPr>
          <w:b/>
          <w:bCs/>
        </w:rPr>
        <w:t xml:space="preserve">2. Who are we? </w:t>
      </w:r>
    </w:p>
    <w:p w14:paraId="7163A0CE" w14:textId="77777777" w:rsidR="00071CCF" w:rsidRDefault="00071CCF">
      <w:pPr>
        <w:pStyle w:val="BodyText"/>
      </w:pPr>
      <w:r>
        <w:t>The PCC of Christchurch is the data controller (contact details below).  This means it decides how your personal data is processed and for what purposes.</w:t>
      </w:r>
    </w:p>
    <w:p w14:paraId="161CE81D" w14:textId="77777777" w:rsidR="00071CCF" w:rsidRDefault="00071CCF">
      <w:pPr>
        <w:pStyle w:val="BodyText"/>
      </w:pPr>
    </w:p>
    <w:p w14:paraId="6E015BF3" w14:textId="77777777" w:rsidR="00071CCF" w:rsidRDefault="00071CCF">
      <w:pPr>
        <w:pStyle w:val="BodyText"/>
      </w:pPr>
      <w:r>
        <w:rPr>
          <w:b/>
          <w:bCs/>
        </w:rPr>
        <w:t>3. How do we process your personal data?</w:t>
      </w:r>
    </w:p>
    <w:p w14:paraId="45317B0E" w14:textId="7ABD4B9B" w:rsidR="00071CCF" w:rsidRDefault="00071CCF">
      <w:pPr>
        <w:pStyle w:val="BodyText"/>
      </w:pPr>
      <w:r>
        <w:t xml:space="preserve">The PCC of Christchurch complies with its obligations under the </w:t>
      </w:r>
      <w:r w:rsidR="00B4034A">
        <w:t xml:space="preserve">UK </w:t>
      </w:r>
      <w:r>
        <w:t>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164A92A4" w14:textId="77777777" w:rsidR="00071CCF" w:rsidRDefault="00071CCF">
      <w:pPr>
        <w:pStyle w:val="BodyText"/>
      </w:pPr>
    </w:p>
    <w:p w14:paraId="45E86D27" w14:textId="77777777" w:rsidR="00071CCF" w:rsidRDefault="00071CCF">
      <w:pPr>
        <w:pStyle w:val="BodyText"/>
      </w:pPr>
      <w:r>
        <w:t>We use your personal data for the following purposes: -</w:t>
      </w:r>
    </w:p>
    <w:p w14:paraId="00B04744" w14:textId="77777777" w:rsidR="00071CCF" w:rsidRDefault="00071CCF">
      <w:pPr>
        <w:pStyle w:val="Bullitlist"/>
        <w:numPr>
          <w:ilvl w:val="0"/>
          <w:numId w:val="1"/>
        </w:numPr>
      </w:pPr>
      <w:r>
        <w:t xml:space="preserve">To enable us to provide a voluntary service for the benefit of the public in a particular geographical area as specified in our constitution; </w:t>
      </w:r>
    </w:p>
    <w:p w14:paraId="05AAA3DE" w14:textId="77777777" w:rsidR="00071CCF" w:rsidRDefault="00071CCF">
      <w:pPr>
        <w:pStyle w:val="Bullitlist"/>
        <w:numPr>
          <w:ilvl w:val="0"/>
          <w:numId w:val="1"/>
        </w:numPr>
      </w:pPr>
      <w:r>
        <w:t xml:space="preserve">To administer membership records; </w:t>
      </w:r>
    </w:p>
    <w:p w14:paraId="7E5D3CE9" w14:textId="77777777" w:rsidR="00071CCF" w:rsidRDefault="00071CCF">
      <w:pPr>
        <w:pStyle w:val="Bullitlist"/>
        <w:numPr>
          <w:ilvl w:val="0"/>
          <w:numId w:val="1"/>
        </w:numPr>
      </w:pPr>
      <w:r>
        <w:t xml:space="preserve">To fundraise and promote the interests of the charity; </w:t>
      </w:r>
    </w:p>
    <w:p w14:paraId="59F6A3FF" w14:textId="77777777" w:rsidR="00071CCF" w:rsidRDefault="00071CCF">
      <w:pPr>
        <w:pStyle w:val="Bullitlist"/>
        <w:numPr>
          <w:ilvl w:val="0"/>
          <w:numId w:val="1"/>
        </w:numPr>
      </w:pPr>
      <w:r>
        <w:t xml:space="preserve">To manage our employees and volunteers; </w:t>
      </w:r>
    </w:p>
    <w:p w14:paraId="65FE570F" w14:textId="77777777" w:rsidR="00071CCF" w:rsidRDefault="00071CCF">
      <w:pPr>
        <w:pStyle w:val="Bullitlist"/>
        <w:numPr>
          <w:ilvl w:val="0"/>
          <w:numId w:val="1"/>
        </w:numPr>
      </w:pPr>
      <w:r>
        <w:t>To maintain our own accounts and records (including the processing of gift aid applications);</w:t>
      </w:r>
    </w:p>
    <w:p w14:paraId="695ECA17" w14:textId="77777777" w:rsidR="00071CCF" w:rsidRDefault="00071CCF">
      <w:pPr>
        <w:pStyle w:val="Bullitlist"/>
        <w:numPr>
          <w:ilvl w:val="0"/>
          <w:numId w:val="1"/>
        </w:numPr>
      </w:pPr>
      <w:r>
        <w:t>To inform you of news, events, activities and services running at any of the Parish of Christchurch churches (The Priory, St. Georges' Jumpers and The Mission Church of St Johns at Purewell)</w:t>
      </w:r>
    </w:p>
    <w:p w14:paraId="747BC6EB" w14:textId="77777777" w:rsidR="00071CCF" w:rsidRDefault="00071CCF">
      <w:pPr>
        <w:pStyle w:val="Bullitlist"/>
        <w:numPr>
          <w:ilvl w:val="0"/>
          <w:numId w:val="1"/>
        </w:numPr>
      </w:pPr>
      <w:r>
        <w:t>To share your contact details with the Diocesan office so they can keep you informed about news in the diocese and events, activities and services that will be occurring in the diocese and in which you may be interested.</w:t>
      </w:r>
    </w:p>
    <w:p w14:paraId="4B8B1B28" w14:textId="77777777" w:rsidR="00071CCF" w:rsidRDefault="00071CCF">
      <w:pPr>
        <w:pStyle w:val="BodyText"/>
      </w:pPr>
    </w:p>
    <w:p w14:paraId="329DBC0D" w14:textId="77777777" w:rsidR="0008566D" w:rsidRDefault="0008566D">
      <w:pPr>
        <w:pStyle w:val="BodyText"/>
        <w:rPr>
          <w:b/>
          <w:bCs/>
        </w:rPr>
      </w:pPr>
    </w:p>
    <w:p w14:paraId="5F168C9D" w14:textId="77777777" w:rsidR="00F411B3" w:rsidRDefault="00F411B3">
      <w:pPr>
        <w:pStyle w:val="BodyText"/>
        <w:rPr>
          <w:b/>
          <w:bCs/>
        </w:rPr>
      </w:pPr>
    </w:p>
    <w:p w14:paraId="6844157D" w14:textId="3524C7ED" w:rsidR="00071CCF" w:rsidRDefault="00071CCF">
      <w:pPr>
        <w:pStyle w:val="BodyText"/>
      </w:pPr>
      <w:r>
        <w:rPr>
          <w:b/>
          <w:bCs/>
        </w:rPr>
        <w:t>4. What is the legal basis for processing your personal data?</w:t>
      </w:r>
    </w:p>
    <w:p w14:paraId="16F9434A" w14:textId="77777777" w:rsidR="00071CCF" w:rsidRDefault="00071CCF">
      <w:pPr>
        <w:pStyle w:val="BodyText"/>
      </w:pPr>
      <w:r>
        <w:t>Explicit consent of the data subject so that we can keep you informed about news, events, activities and services and process your gift aid donations and keep you informed about diocesan events.</w:t>
      </w:r>
    </w:p>
    <w:p w14:paraId="7397306B" w14:textId="77777777" w:rsidR="00071CCF" w:rsidRDefault="00071CCF">
      <w:pPr>
        <w:pStyle w:val="BodyText"/>
      </w:pPr>
      <w:r>
        <w:t>Processing is necessary for carrying out obligations under employment, social security or social protection law, or a collective agreement;</w:t>
      </w:r>
    </w:p>
    <w:p w14:paraId="0A295E1A" w14:textId="77777777" w:rsidR="00071CCF" w:rsidRDefault="00071CCF">
      <w:pPr>
        <w:pStyle w:val="BodyText"/>
      </w:pPr>
      <w:r>
        <w:t>Processing is carried out by a not-for-profit body with a political, philosophical, religious or trade union aim provided: -</w:t>
      </w:r>
    </w:p>
    <w:p w14:paraId="700BCE34" w14:textId="77777777" w:rsidR="00071CCF" w:rsidRDefault="00071CCF">
      <w:pPr>
        <w:pStyle w:val="Bullitlist"/>
        <w:numPr>
          <w:ilvl w:val="0"/>
          <w:numId w:val="2"/>
        </w:numPr>
      </w:pPr>
      <w:r>
        <w:t xml:space="preserve">the processing relates only to members or former members (or those who have regular contact with it in connection with those purposes); and </w:t>
      </w:r>
    </w:p>
    <w:p w14:paraId="0FF29B07" w14:textId="77777777" w:rsidR="00071CCF" w:rsidRDefault="00071CCF">
      <w:pPr>
        <w:pStyle w:val="Bullitlist"/>
        <w:numPr>
          <w:ilvl w:val="0"/>
          <w:numId w:val="2"/>
        </w:numPr>
      </w:pPr>
      <w:r>
        <w:t xml:space="preserve">there is no disclosure to a third party without consent. </w:t>
      </w:r>
    </w:p>
    <w:p w14:paraId="69321203" w14:textId="77777777" w:rsidR="00071CCF" w:rsidRDefault="00071CCF">
      <w:pPr>
        <w:pStyle w:val="BodyText"/>
      </w:pPr>
    </w:p>
    <w:p w14:paraId="40E9FF51" w14:textId="77777777" w:rsidR="00071CCF" w:rsidRDefault="00071CCF">
      <w:pPr>
        <w:pStyle w:val="BodyText"/>
      </w:pPr>
      <w:r>
        <w:rPr>
          <w:b/>
          <w:bCs/>
        </w:rPr>
        <w:t>5. Sharing your personal data</w:t>
      </w:r>
    </w:p>
    <w:p w14:paraId="6BF4946C" w14:textId="77777777" w:rsidR="00071CCF" w:rsidRDefault="00071CCF">
      <w:pPr>
        <w:pStyle w:val="BodyText"/>
      </w:pPr>
      <w:r>
        <w:t>Your personal data will be treated as strictly confidential and will only be shared with other members of the church in order to carry out a service to other church members or for purposes connected with the church. We will only share your data with third parties outside of the parish with your consent.</w:t>
      </w:r>
    </w:p>
    <w:p w14:paraId="20EEF6D0" w14:textId="77777777" w:rsidR="00071CCF" w:rsidRDefault="00071CCF">
      <w:pPr>
        <w:pStyle w:val="BodyText"/>
      </w:pPr>
    </w:p>
    <w:p w14:paraId="0A7F3B8B" w14:textId="77777777" w:rsidR="00071CCF" w:rsidRDefault="00071CCF">
      <w:pPr>
        <w:pStyle w:val="BodyText"/>
      </w:pPr>
      <w:r>
        <w:rPr>
          <w:b/>
          <w:bCs/>
        </w:rPr>
        <w:t>6. How long do we keep your personal data-?</w:t>
      </w:r>
    </w:p>
    <w:p w14:paraId="4E1BFCE4" w14:textId="77777777" w:rsidR="00071CCF" w:rsidRDefault="00071CCF">
      <w:pPr>
        <w:pStyle w:val="BodyText"/>
      </w:pPr>
      <w:r>
        <w:t>We keep data in accordance with the guidance set out in the guide “Keep or Bin: Care of Your Parish Records” which is available from the Church of England website.</w:t>
      </w:r>
    </w:p>
    <w:p w14:paraId="22C195EA" w14:textId="77777777" w:rsidR="00071CCF" w:rsidRDefault="00071CCF">
      <w:pPr>
        <w:pStyle w:val="BodyText"/>
      </w:pPr>
    </w:p>
    <w:p w14:paraId="77A0F8BD" w14:textId="77777777" w:rsidR="00071CCF" w:rsidRDefault="00071CCF">
      <w:pPr>
        <w:pStyle w:val="BodyText"/>
      </w:pPr>
      <w:r>
        <w:t>Specifically, we retain electoral roll data while it is still current; gift aid declarations and associated paperwork for up to 6 years after the calendar year to which they relate; and parish registers (baptisms, marriages, funerals) permanently.</w:t>
      </w:r>
    </w:p>
    <w:p w14:paraId="7573567B" w14:textId="77777777" w:rsidR="00071CCF" w:rsidRDefault="00071CCF">
      <w:pPr>
        <w:pStyle w:val="BodyText"/>
      </w:pPr>
    </w:p>
    <w:p w14:paraId="64C99535" w14:textId="77777777" w:rsidR="00071CCF" w:rsidRDefault="00071CCF">
      <w:pPr>
        <w:pStyle w:val="BodyText"/>
      </w:pPr>
      <w:r>
        <w:rPr>
          <w:b/>
          <w:bCs/>
        </w:rPr>
        <w:t>7. Your rights and your personal data</w:t>
      </w:r>
    </w:p>
    <w:p w14:paraId="246DFB15" w14:textId="51C59733" w:rsidR="00071CCF" w:rsidRDefault="00071CCF">
      <w:pPr>
        <w:pStyle w:val="BodyText"/>
      </w:pPr>
      <w:r>
        <w:t xml:space="preserve">Unless subject to an exemption under the </w:t>
      </w:r>
      <w:r w:rsidR="00B4034A">
        <w:t xml:space="preserve">UK </w:t>
      </w:r>
      <w:r>
        <w:t>GDPR, you have the following rights with respect to your personal data: -</w:t>
      </w:r>
    </w:p>
    <w:p w14:paraId="2A460C87" w14:textId="77777777" w:rsidR="00071CCF" w:rsidRDefault="00071CCF">
      <w:pPr>
        <w:pStyle w:val="Bullitlist"/>
        <w:numPr>
          <w:ilvl w:val="0"/>
          <w:numId w:val="3"/>
        </w:numPr>
      </w:pPr>
      <w:r>
        <w:t xml:space="preserve">The right to request a copy of your personal data which the PCC of Christchurch holds about you; </w:t>
      </w:r>
    </w:p>
    <w:p w14:paraId="5C5B5DD9" w14:textId="77777777" w:rsidR="00071CCF" w:rsidRDefault="00071CCF">
      <w:pPr>
        <w:pStyle w:val="Bullitlist"/>
        <w:numPr>
          <w:ilvl w:val="0"/>
          <w:numId w:val="3"/>
        </w:numPr>
      </w:pPr>
      <w:r>
        <w:t xml:space="preserve">The right to request that the PCC of Christchurch corrects any personal data if it is found to be inaccurate or out of date;  </w:t>
      </w:r>
    </w:p>
    <w:p w14:paraId="382C409F" w14:textId="77777777" w:rsidR="00071CCF" w:rsidRDefault="00071CCF">
      <w:pPr>
        <w:pStyle w:val="Bullitlist"/>
        <w:numPr>
          <w:ilvl w:val="0"/>
          <w:numId w:val="3"/>
        </w:numPr>
      </w:pPr>
      <w:r>
        <w:t>The right to request your personal data is erased where it is no longer necessary for the PCC of Christchurch to retain such data;</w:t>
      </w:r>
    </w:p>
    <w:p w14:paraId="14B7F818" w14:textId="77777777" w:rsidR="00071CCF" w:rsidRDefault="00071CCF">
      <w:pPr>
        <w:pStyle w:val="Bullitlist"/>
        <w:numPr>
          <w:ilvl w:val="0"/>
          <w:numId w:val="3"/>
        </w:numPr>
      </w:pPr>
      <w:r>
        <w:t>The right to withdraw your consent to the processing at any time;</w:t>
      </w:r>
    </w:p>
    <w:p w14:paraId="70B56C82" w14:textId="77777777" w:rsidR="00071CCF" w:rsidRDefault="00071CCF">
      <w:pPr>
        <w:pStyle w:val="Bullitlist"/>
        <w:numPr>
          <w:ilvl w:val="0"/>
          <w:numId w:val="3"/>
        </w:numPr>
      </w:pPr>
      <w:r>
        <w:t xml:space="preserve">The right to request that the data controller provide the data subject with his/her personal data and where possible, to transmit that data directly to another data controller, (known as the right to data portability), (where applicable); </w:t>
      </w:r>
    </w:p>
    <w:p w14:paraId="7B10B57A" w14:textId="77777777" w:rsidR="00071CCF" w:rsidRDefault="00071CCF">
      <w:pPr>
        <w:pStyle w:val="Bullitlist"/>
        <w:numPr>
          <w:ilvl w:val="0"/>
          <w:numId w:val="3"/>
        </w:numPr>
      </w:pPr>
      <w:r>
        <w:t>The right, where there is a dispute in relation to the accuracy or processing of your personal data, to request a restriction is placed on further processing;</w:t>
      </w:r>
    </w:p>
    <w:p w14:paraId="4B0F0C12" w14:textId="77777777" w:rsidR="00071CCF" w:rsidRDefault="00071CCF">
      <w:pPr>
        <w:pStyle w:val="Bullitlist"/>
        <w:numPr>
          <w:ilvl w:val="0"/>
          <w:numId w:val="3"/>
        </w:numPr>
      </w:pPr>
      <w:r>
        <w:t>The right to object to the processing of personal data, (where applicable);</w:t>
      </w:r>
    </w:p>
    <w:p w14:paraId="1B4EE708" w14:textId="77777777" w:rsidR="00071CCF" w:rsidRDefault="00071CCF">
      <w:pPr>
        <w:pStyle w:val="Bullitlist"/>
        <w:numPr>
          <w:ilvl w:val="0"/>
          <w:numId w:val="3"/>
        </w:numPr>
      </w:pPr>
      <w:r>
        <w:t>The right to lodge a complaint with the Information Commissioners Office.</w:t>
      </w:r>
    </w:p>
    <w:p w14:paraId="3D01E53D" w14:textId="77777777" w:rsidR="00071CCF" w:rsidRDefault="00071CCF">
      <w:pPr>
        <w:pStyle w:val="BodyText"/>
      </w:pPr>
    </w:p>
    <w:p w14:paraId="0CC42C01" w14:textId="77777777" w:rsidR="00071CCF" w:rsidRDefault="00071CCF">
      <w:pPr>
        <w:pStyle w:val="BodyText"/>
      </w:pPr>
      <w:r>
        <w:rPr>
          <w:b/>
          <w:bCs/>
        </w:rPr>
        <w:t>8. Further processing</w:t>
      </w:r>
    </w:p>
    <w:p w14:paraId="5CD8E9D8" w14:textId="77777777" w:rsidR="00071CCF" w:rsidRDefault="00071CCF">
      <w:pPr>
        <w:pStyle w:val="BodyText"/>
      </w:pPr>
      <w:r>
        <w:t xml:space="preserve">If we wish to use your personal data for a new purpose, not covered by this Data Protection Notice, then we will provide you with a new notice explaining this new use </w:t>
      </w:r>
      <w:r>
        <w:lastRenderedPageBreak/>
        <w:t>prior to commencing the processing and setting out the relevant purposes and processing conditions. Where and whenever necessary, we will seek your prior consent to the new processing.</w:t>
      </w:r>
    </w:p>
    <w:p w14:paraId="088FE840" w14:textId="77777777" w:rsidR="00071CCF" w:rsidRDefault="00071CCF">
      <w:pPr>
        <w:pStyle w:val="BodyText"/>
      </w:pPr>
    </w:p>
    <w:p w14:paraId="13CD9E7E" w14:textId="77777777" w:rsidR="0008566D" w:rsidRDefault="0008566D">
      <w:pPr>
        <w:pStyle w:val="BodyText"/>
        <w:rPr>
          <w:b/>
          <w:bCs/>
        </w:rPr>
      </w:pPr>
    </w:p>
    <w:p w14:paraId="524606F0" w14:textId="77777777" w:rsidR="00071CCF" w:rsidRDefault="00071CCF">
      <w:pPr>
        <w:pStyle w:val="BodyText"/>
      </w:pPr>
      <w:r>
        <w:rPr>
          <w:b/>
          <w:bCs/>
        </w:rPr>
        <w:t>9. Contact Details</w:t>
      </w:r>
    </w:p>
    <w:p w14:paraId="638503BF" w14:textId="5074443C" w:rsidR="00071CCF" w:rsidRDefault="00071CCF">
      <w:pPr>
        <w:pStyle w:val="BodyText"/>
      </w:pPr>
      <w:r>
        <w:t xml:space="preserve">To exercise all relevant rights, queries of complaints please in the first instance contact the Parish Data Protection Officer at Priory House, Quay Road </w:t>
      </w:r>
      <w:r w:rsidR="00947336">
        <w:t>Christchurch</w:t>
      </w:r>
      <w:r>
        <w:t>, BH23 1A</w:t>
      </w:r>
      <w:r w:rsidR="00F411B3">
        <w:t>U</w:t>
      </w:r>
      <w:r>
        <w:t xml:space="preserve"> or dataprotection@christchurchpriory.org </w:t>
      </w:r>
    </w:p>
    <w:p w14:paraId="00ED9912" w14:textId="77777777" w:rsidR="00071CCF" w:rsidRDefault="00071CCF">
      <w:pPr>
        <w:pStyle w:val="BodyText"/>
      </w:pPr>
    </w:p>
    <w:p w14:paraId="3616037C" w14:textId="77777777" w:rsidR="00071CCF" w:rsidRDefault="00071CCF">
      <w:pPr>
        <w:pStyle w:val="BodyText"/>
      </w:pPr>
      <w:r>
        <w:t xml:space="preserve">You can contact the Information Commissioners Office on 0303 123 1113 or via email https://ico.org.uk/global/contact-us/email/ or at the </w:t>
      </w:r>
      <w:r>
        <w:rPr>
          <w:lang w:val="en"/>
        </w:rPr>
        <w:t>Information Commissioner's Office, Wycliffe House, Water Lane, Wilmslow, Cheshire. SK9 5AF.</w:t>
      </w:r>
    </w:p>
    <w:p w14:paraId="05906B84" w14:textId="77777777" w:rsidR="00071CCF" w:rsidRDefault="00071CCF">
      <w:pPr>
        <w:pStyle w:val="BodyText"/>
      </w:pPr>
    </w:p>
    <w:p w14:paraId="10796020" w14:textId="77777777" w:rsidR="00071CCF" w:rsidRDefault="00071CCF">
      <w:pPr>
        <w:pStyle w:val="BodyText"/>
        <w:rPr>
          <w:b/>
          <w:bCs/>
        </w:rPr>
      </w:pPr>
      <w:r>
        <w:rPr>
          <w:b/>
          <w:bCs/>
        </w:rPr>
        <w:t>10. Document History</w:t>
      </w:r>
    </w:p>
    <w:p w14:paraId="2283BF29" w14:textId="3185C122" w:rsidR="00071CCF" w:rsidRDefault="0008566D">
      <w:pPr>
        <w:pStyle w:val="BodyText"/>
      </w:pPr>
      <w:r>
        <w:t>This document was approved by the PCC on</w:t>
      </w:r>
      <w:r w:rsidR="00D93069">
        <w:t xml:space="preserve"> the </w:t>
      </w:r>
      <w:r w:rsidR="000F732D">
        <w:t>3rd of</w:t>
      </w:r>
      <w:r w:rsidR="00D93069">
        <w:t xml:space="preserve"> June 2026</w:t>
      </w:r>
      <w:r>
        <w:t>.and will be reviewed on a</w:t>
      </w:r>
      <w:r w:rsidR="00D93069">
        <w:t xml:space="preserve"> </w:t>
      </w:r>
      <w:r>
        <w:t>regular basis, initially in 202</w:t>
      </w:r>
      <w:r w:rsidR="00233876">
        <w:t>7.</w:t>
      </w:r>
    </w:p>
    <w:sectPr w:rsidR="00071CCF">
      <w:footerReference w:type="default" r:id="rId11"/>
      <w:pgSz w:w="11906" w:h="16838"/>
      <w:pgMar w:top="851" w:right="1133" w:bottom="1440" w:left="1440" w:header="720" w:footer="720"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B544E" w14:textId="77777777" w:rsidR="009D1ED8" w:rsidRDefault="009D1ED8" w:rsidP="00A732FB">
      <w:pPr>
        <w:spacing w:line="240" w:lineRule="auto"/>
      </w:pPr>
      <w:r>
        <w:separator/>
      </w:r>
    </w:p>
  </w:endnote>
  <w:endnote w:type="continuationSeparator" w:id="0">
    <w:p w14:paraId="6044D399" w14:textId="77777777" w:rsidR="009D1ED8" w:rsidRDefault="009D1ED8" w:rsidP="00A73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Segoe UI">
    <w:altName w:val="Menlo Bold"/>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19" w:type="pct"/>
      <w:tblLook w:val="04A0" w:firstRow="1" w:lastRow="0" w:firstColumn="1" w:lastColumn="0" w:noHBand="0" w:noVBand="1"/>
    </w:tblPr>
    <w:tblGrid>
      <w:gridCol w:w="2412"/>
      <w:gridCol w:w="2590"/>
    </w:tblGrid>
    <w:tr w:rsidR="00A732FB" w14:paraId="2B006BDF" w14:textId="77777777">
      <w:tc>
        <w:tcPr>
          <w:tcW w:w="5000" w:type="pct"/>
          <w:gridSpan w:val="2"/>
        </w:tcPr>
        <w:p w14:paraId="4EE7BB11" w14:textId="77777777" w:rsidR="00A732FB" w:rsidRDefault="00A732FB">
          <w:pPr>
            <w:tabs>
              <w:tab w:val="center" w:pos="4153"/>
              <w:tab w:val="right" w:pos="8306"/>
            </w:tabs>
            <w:spacing w:line="240" w:lineRule="auto"/>
            <w:rPr>
              <w:rFonts w:ascii="Calibri Light" w:hAnsi="Calibri Light"/>
              <w:kern w:val="0"/>
              <w:sz w:val="22"/>
              <w:szCs w:val="20"/>
              <w:lang w:eastAsia="ar-SA" w:bidi="ar-SA"/>
            </w:rPr>
          </w:pPr>
          <w:r>
            <w:rPr>
              <w:rFonts w:ascii="Calibri Light" w:hAnsi="Calibri Light"/>
              <w:b/>
              <w:color w:val="1B2965"/>
              <w:kern w:val="0"/>
              <w:sz w:val="22"/>
              <w:szCs w:val="20"/>
              <w:lang w:eastAsia="ar-SA" w:bidi="ar-SA"/>
            </w:rPr>
            <w:t>The PCC of Christchurch</w:t>
          </w:r>
        </w:p>
      </w:tc>
    </w:tr>
    <w:tr w:rsidR="00A732FB" w14:paraId="3BBB69AB" w14:textId="77777777">
      <w:tc>
        <w:tcPr>
          <w:tcW w:w="5000" w:type="pct"/>
          <w:gridSpan w:val="2"/>
        </w:tcPr>
        <w:p w14:paraId="4A3704AE" w14:textId="731EFB8D" w:rsidR="00A732FB" w:rsidRDefault="00A732FB">
          <w:pPr>
            <w:spacing w:line="240" w:lineRule="auto"/>
            <w:rPr>
              <w:rFonts w:ascii="Calibri Light" w:hAnsi="Calibri Light" w:cs="Calibri"/>
              <w:b/>
              <w:bCs/>
              <w:color w:val="808080"/>
              <w:kern w:val="0"/>
              <w:sz w:val="18"/>
              <w:szCs w:val="18"/>
              <w:lang w:eastAsia="ar-SA" w:bidi="ar-SA"/>
            </w:rPr>
          </w:pPr>
          <w:r>
            <w:rPr>
              <w:rFonts w:ascii="Calibri Light" w:hAnsi="Calibri Light" w:cs="Calibri"/>
              <w:b/>
              <w:bCs/>
              <w:color w:val="808080"/>
              <w:kern w:val="0"/>
              <w:sz w:val="18"/>
              <w:szCs w:val="18"/>
              <w:lang w:eastAsia="ar-SA" w:bidi="ar-SA"/>
            </w:rPr>
            <w:t>Policy title Data Privacy Policy</w:t>
          </w:r>
        </w:p>
      </w:tc>
    </w:tr>
    <w:tr w:rsidR="00A732FB" w14:paraId="79A7502B" w14:textId="77777777">
      <w:trPr>
        <w:trHeight w:val="241"/>
      </w:trPr>
      <w:tc>
        <w:tcPr>
          <w:tcW w:w="2411" w:type="pct"/>
          <w:tcBorders>
            <w:right w:val="single" w:sz="4" w:space="0" w:color="auto"/>
          </w:tcBorders>
        </w:tcPr>
        <w:p w14:paraId="1FD19286" w14:textId="77777777" w:rsidR="00A732FB" w:rsidRDefault="00A732FB">
          <w:pPr>
            <w:spacing w:line="240" w:lineRule="auto"/>
            <w:rPr>
              <w:rFonts w:ascii="Calibri Light" w:hAnsi="Calibri Light" w:cs="Calibri"/>
              <w:bCs/>
              <w:color w:val="808080"/>
              <w:kern w:val="0"/>
              <w:sz w:val="18"/>
              <w:szCs w:val="18"/>
              <w:lang w:eastAsia="ar-SA" w:bidi="ar-SA"/>
            </w:rPr>
          </w:pPr>
          <w:r>
            <w:rPr>
              <w:rFonts w:ascii="Calibri Light" w:hAnsi="Calibri Light" w:cs="Calibri"/>
              <w:bCs/>
              <w:color w:val="808080"/>
              <w:kern w:val="0"/>
              <w:sz w:val="18"/>
              <w:szCs w:val="18"/>
              <w:lang w:eastAsia="ar-SA" w:bidi="ar-SA"/>
            </w:rPr>
            <w:t>ISSUE DATE: 20/09/2023</w:t>
          </w:r>
        </w:p>
      </w:tc>
      <w:tc>
        <w:tcPr>
          <w:tcW w:w="2589" w:type="pct"/>
          <w:tcBorders>
            <w:left w:val="single" w:sz="4" w:space="0" w:color="auto"/>
          </w:tcBorders>
        </w:tcPr>
        <w:p w14:paraId="45EEEA82" w14:textId="5BFB49E9" w:rsidR="00A732FB" w:rsidRDefault="00A732FB">
          <w:pPr>
            <w:spacing w:line="240" w:lineRule="auto"/>
            <w:rPr>
              <w:rFonts w:ascii="Calibri Light" w:hAnsi="Calibri Light" w:cs="Calibri"/>
              <w:bCs/>
              <w:color w:val="808080"/>
              <w:kern w:val="0"/>
              <w:sz w:val="18"/>
              <w:szCs w:val="18"/>
              <w:lang w:eastAsia="ar-SA" w:bidi="ar-SA"/>
            </w:rPr>
          </w:pPr>
          <w:r>
            <w:rPr>
              <w:rFonts w:ascii="Calibri Light" w:hAnsi="Calibri Light" w:cs="Calibri"/>
              <w:bCs/>
              <w:color w:val="808080"/>
              <w:kern w:val="0"/>
              <w:sz w:val="18"/>
              <w:szCs w:val="18"/>
              <w:lang w:eastAsia="ar-SA" w:bidi="ar-SA"/>
            </w:rPr>
            <w:t>REVIEW DATE: 11/06/202</w:t>
          </w:r>
          <w:r w:rsidR="00947336">
            <w:rPr>
              <w:rFonts w:ascii="Calibri Light" w:hAnsi="Calibri Light" w:cs="Calibri"/>
              <w:bCs/>
              <w:color w:val="808080"/>
              <w:kern w:val="0"/>
              <w:sz w:val="18"/>
              <w:szCs w:val="18"/>
              <w:lang w:eastAsia="ar-SA" w:bidi="ar-SA"/>
            </w:rPr>
            <w:t>7</w:t>
          </w:r>
        </w:p>
      </w:tc>
    </w:tr>
  </w:tbl>
  <w:p w14:paraId="22BB84BF" w14:textId="77777777" w:rsidR="00A732FB" w:rsidRPr="00A732FB" w:rsidRDefault="00A732FB" w:rsidP="00A732FB">
    <w:pPr>
      <w:spacing w:line="240" w:lineRule="auto"/>
      <w:rPr>
        <w:rFonts w:ascii="Arial" w:hAnsi="Arial"/>
        <w:kern w:val="0"/>
        <w:szCs w:val="20"/>
        <w:lang w:eastAsia="ar-SA" w:bidi="ar-SA"/>
      </w:rPr>
    </w:pPr>
  </w:p>
  <w:p w14:paraId="4F39342E" w14:textId="77777777" w:rsidR="00A732FB" w:rsidRDefault="00A73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B6097" w14:textId="77777777" w:rsidR="009D1ED8" w:rsidRDefault="009D1ED8" w:rsidP="00A732FB">
      <w:pPr>
        <w:spacing w:line="240" w:lineRule="auto"/>
      </w:pPr>
      <w:r>
        <w:separator/>
      </w:r>
    </w:p>
  </w:footnote>
  <w:footnote w:type="continuationSeparator" w:id="0">
    <w:p w14:paraId="7F176A37" w14:textId="77777777" w:rsidR="009D1ED8" w:rsidRDefault="009D1ED8" w:rsidP="00A732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1003"/>
        </w:tabs>
        <w:ind w:left="1003" w:hanging="360"/>
      </w:pPr>
      <w:rPr>
        <w:rFonts w:ascii="Symbol" w:hAnsi="Symbol" w:cs="OpenSymbol"/>
      </w:rPr>
    </w:lvl>
    <w:lvl w:ilvl="1">
      <w:start w:val="1"/>
      <w:numFmt w:val="bullet"/>
      <w:lvlText w:val="◦"/>
      <w:lvlJc w:val="left"/>
      <w:pPr>
        <w:tabs>
          <w:tab w:val="num" w:pos="1363"/>
        </w:tabs>
        <w:ind w:left="1363" w:hanging="360"/>
      </w:pPr>
      <w:rPr>
        <w:rFonts w:ascii="OpenSymbol" w:hAnsi="OpenSymbol" w:cs="OpenSymbol"/>
      </w:rPr>
    </w:lvl>
    <w:lvl w:ilvl="2">
      <w:start w:val="1"/>
      <w:numFmt w:val="bullet"/>
      <w:lvlText w:val="▪"/>
      <w:lvlJc w:val="left"/>
      <w:pPr>
        <w:tabs>
          <w:tab w:val="num" w:pos="1723"/>
        </w:tabs>
        <w:ind w:left="1723" w:hanging="360"/>
      </w:pPr>
      <w:rPr>
        <w:rFonts w:ascii="OpenSymbol" w:hAnsi="OpenSymbol" w:cs="OpenSymbol"/>
      </w:rPr>
    </w:lvl>
    <w:lvl w:ilvl="3">
      <w:start w:val="1"/>
      <w:numFmt w:val="bullet"/>
      <w:lvlText w:val=""/>
      <w:lvlJc w:val="left"/>
      <w:pPr>
        <w:tabs>
          <w:tab w:val="num" w:pos="2083"/>
        </w:tabs>
        <w:ind w:left="2083" w:hanging="360"/>
      </w:pPr>
      <w:rPr>
        <w:rFonts w:ascii="Symbol" w:hAnsi="Symbol" w:cs="OpenSymbol"/>
      </w:rPr>
    </w:lvl>
    <w:lvl w:ilvl="4">
      <w:start w:val="1"/>
      <w:numFmt w:val="bullet"/>
      <w:lvlText w:val="◦"/>
      <w:lvlJc w:val="left"/>
      <w:pPr>
        <w:tabs>
          <w:tab w:val="num" w:pos="2443"/>
        </w:tabs>
        <w:ind w:left="2443" w:hanging="360"/>
      </w:pPr>
      <w:rPr>
        <w:rFonts w:ascii="OpenSymbol" w:hAnsi="OpenSymbol" w:cs="OpenSymbol"/>
      </w:rPr>
    </w:lvl>
    <w:lvl w:ilvl="5">
      <w:start w:val="1"/>
      <w:numFmt w:val="bullet"/>
      <w:lvlText w:val="▪"/>
      <w:lvlJc w:val="left"/>
      <w:pPr>
        <w:tabs>
          <w:tab w:val="num" w:pos="2803"/>
        </w:tabs>
        <w:ind w:left="2803" w:hanging="360"/>
      </w:pPr>
      <w:rPr>
        <w:rFonts w:ascii="OpenSymbol" w:hAnsi="OpenSymbol" w:cs="OpenSymbol"/>
      </w:rPr>
    </w:lvl>
    <w:lvl w:ilvl="6">
      <w:start w:val="1"/>
      <w:numFmt w:val="bullet"/>
      <w:lvlText w:val=""/>
      <w:lvlJc w:val="left"/>
      <w:pPr>
        <w:tabs>
          <w:tab w:val="num" w:pos="3163"/>
        </w:tabs>
        <w:ind w:left="3163" w:hanging="360"/>
      </w:pPr>
      <w:rPr>
        <w:rFonts w:ascii="Symbol" w:hAnsi="Symbol" w:cs="OpenSymbol"/>
      </w:rPr>
    </w:lvl>
    <w:lvl w:ilvl="7">
      <w:start w:val="1"/>
      <w:numFmt w:val="bullet"/>
      <w:lvlText w:val="◦"/>
      <w:lvlJc w:val="left"/>
      <w:pPr>
        <w:tabs>
          <w:tab w:val="num" w:pos="3523"/>
        </w:tabs>
        <w:ind w:left="3523" w:hanging="360"/>
      </w:pPr>
      <w:rPr>
        <w:rFonts w:ascii="OpenSymbol" w:hAnsi="OpenSymbol" w:cs="OpenSymbol"/>
      </w:rPr>
    </w:lvl>
    <w:lvl w:ilvl="8">
      <w:start w:val="1"/>
      <w:numFmt w:val="bullet"/>
      <w:lvlText w:val="▪"/>
      <w:lvlJc w:val="left"/>
      <w:pPr>
        <w:tabs>
          <w:tab w:val="num" w:pos="3883"/>
        </w:tabs>
        <w:ind w:left="3883"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1003"/>
        </w:tabs>
        <w:ind w:left="1003" w:hanging="360"/>
      </w:pPr>
      <w:rPr>
        <w:rFonts w:ascii="Symbol" w:hAnsi="Symbol" w:cs="OpenSymbol"/>
      </w:rPr>
    </w:lvl>
    <w:lvl w:ilvl="1">
      <w:start w:val="1"/>
      <w:numFmt w:val="bullet"/>
      <w:lvlText w:val="◦"/>
      <w:lvlJc w:val="left"/>
      <w:pPr>
        <w:tabs>
          <w:tab w:val="num" w:pos="1363"/>
        </w:tabs>
        <w:ind w:left="1363" w:hanging="360"/>
      </w:pPr>
      <w:rPr>
        <w:rFonts w:ascii="OpenSymbol" w:hAnsi="OpenSymbol" w:cs="OpenSymbol"/>
      </w:rPr>
    </w:lvl>
    <w:lvl w:ilvl="2">
      <w:start w:val="1"/>
      <w:numFmt w:val="bullet"/>
      <w:lvlText w:val="▪"/>
      <w:lvlJc w:val="left"/>
      <w:pPr>
        <w:tabs>
          <w:tab w:val="num" w:pos="1723"/>
        </w:tabs>
        <w:ind w:left="1723" w:hanging="360"/>
      </w:pPr>
      <w:rPr>
        <w:rFonts w:ascii="OpenSymbol" w:hAnsi="OpenSymbol" w:cs="OpenSymbol"/>
      </w:rPr>
    </w:lvl>
    <w:lvl w:ilvl="3">
      <w:start w:val="1"/>
      <w:numFmt w:val="bullet"/>
      <w:lvlText w:val=""/>
      <w:lvlJc w:val="left"/>
      <w:pPr>
        <w:tabs>
          <w:tab w:val="num" w:pos="2083"/>
        </w:tabs>
        <w:ind w:left="2083" w:hanging="360"/>
      </w:pPr>
      <w:rPr>
        <w:rFonts w:ascii="Symbol" w:hAnsi="Symbol" w:cs="OpenSymbol"/>
      </w:rPr>
    </w:lvl>
    <w:lvl w:ilvl="4">
      <w:start w:val="1"/>
      <w:numFmt w:val="bullet"/>
      <w:lvlText w:val="◦"/>
      <w:lvlJc w:val="left"/>
      <w:pPr>
        <w:tabs>
          <w:tab w:val="num" w:pos="2443"/>
        </w:tabs>
        <w:ind w:left="2443" w:hanging="360"/>
      </w:pPr>
      <w:rPr>
        <w:rFonts w:ascii="OpenSymbol" w:hAnsi="OpenSymbol" w:cs="OpenSymbol"/>
      </w:rPr>
    </w:lvl>
    <w:lvl w:ilvl="5">
      <w:start w:val="1"/>
      <w:numFmt w:val="bullet"/>
      <w:lvlText w:val="▪"/>
      <w:lvlJc w:val="left"/>
      <w:pPr>
        <w:tabs>
          <w:tab w:val="num" w:pos="2803"/>
        </w:tabs>
        <w:ind w:left="2803" w:hanging="360"/>
      </w:pPr>
      <w:rPr>
        <w:rFonts w:ascii="OpenSymbol" w:hAnsi="OpenSymbol" w:cs="OpenSymbol"/>
      </w:rPr>
    </w:lvl>
    <w:lvl w:ilvl="6">
      <w:start w:val="1"/>
      <w:numFmt w:val="bullet"/>
      <w:lvlText w:val=""/>
      <w:lvlJc w:val="left"/>
      <w:pPr>
        <w:tabs>
          <w:tab w:val="num" w:pos="3163"/>
        </w:tabs>
        <w:ind w:left="3163" w:hanging="360"/>
      </w:pPr>
      <w:rPr>
        <w:rFonts w:ascii="Symbol" w:hAnsi="Symbol" w:cs="OpenSymbol"/>
      </w:rPr>
    </w:lvl>
    <w:lvl w:ilvl="7">
      <w:start w:val="1"/>
      <w:numFmt w:val="bullet"/>
      <w:lvlText w:val="◦"/>
      <w:lvlJc w:val="left"/>
      <w:pPr>
        <w:tabs>
          <w:tab w:val="num" w:pos="3523"/>
        </w:tabs>
        <w:ind w:left="3523" w:hanging="360"/>
      </w:pPr>
      <w:rPr>
        <w:rFonts w:ascii="OpenSymbol" w:hAnsi="OpenSymbol" w:cs="OpenSymbol"/>
      </w:rPr>
    </w:lvl>
    <w:lvl w:ilvl="8">
      <w:start w:val="1"/>
      <w:numFmt w:val="bullet"/>
      <w:lvlText w:val="▪"/>
      <w:lvlJc w:val="left"/>
      <w:pPr>
        <w:tabs>
          <w:tab w:val="num" w:pos="3883"/>
        </w:tabs>
        <w:ind w:left="3883"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1003"/>
        </w:tabs>
        <w:ind w:left="1003" w:hanging="360"/>
      </w:pPr>
      <w:rPr>
        <w:rFonts w:ascii="Symbol" w:hAnsi="Symbol" w:cs="OpenSymbol"/>
      </w:rPr>
    </w:lvl>
    <w:lvl w:ilvl="1">
      <w:start w:val="1"/>
      <w:numFmt w:val="bullet"/>
      <w:lvlText w:val="◦"/>
      <w:lvlJc w:val="left"/>
      <w:pPr>
        <w:tabs>
          <w:tab w:val="num" w:pos="1363"/>
        </w:tabs>
        <w:ind w:left="1363" w:hanging="360"/>
      </w:pPr>
      <w:rPr>
        <w:rFonts w:ascii="OpenSymbol" w:hAnsi="OpenSymbol" w:cs="OpenSymbol"/>
      </w:rPr>
    </w:lvl>
    <w:lvl w:ilvl="2">
      <w:start w:val="1"/>
      <w:numFmt w:val="bullet"/>
      <w:lvlText w:val="▪"/>
      <w:lvlJc w:val="left"/>
      <w:pPr>
        <w:tabs>
          <w:tab w:val="num" w:pos="1723"/>
        </w:tabs>
        <w:ind w:left="1723" w:hanging="360"/>
      </w:pPr>
      <w:rPr>
        <w:rFonts w:ascii="OpenSymbol" w:hAnsi="OpenSymbol" w:cs="OpenSymbol"/>
      </w:rPr>
    </w:lvl>
    <w:lvl w:ilvl="3">
      <w:start w:val="1"/>
      <w:numFmt w:val="bullet"/>
      <w:lvlText w:val=""/>
      <w:lvlJc w:val="left"/>
      <w:pPr>
        <w:tabs>
          <w:tab w:val="num" w:pos="2083"/>
        </w:tabs>
        <w:ind w:left="2083" w:hanging="360"/>
      </w:pPr>
      <w:rPr>
        <w:rFonts w:ascii="Symbol" w:hAnsi="Symbol" w:cs="OpenSymbol"/>
      </w:rPr>
    </w:lvl>
    <w:lvl w:ilvl="4">
      <w:start w:val="1"/>
      <w:numFmt w:val="bullet"/>
      <w:lvlText w:val="◦"/>
      <w:lvlJc w:val="left"/>
      <w:pPr>
        <w:tabs>
          <w:tab w:val="num" w:pos="2443"/>
        </w:tabs>
        <w:ind w:left="2443" w:hanging="360"/>
      </w:pPr>
      <w:rPr>
        <w:rFonts w:ascii="OpenSymbol" w:hAnsi="OpenSymbol" w:cs="OpenSymbol"/>
      </w:rPr>
    </w:lvl>
    <w:lvl w:ilvl="5">
      <w:start w:val="1"/>
      <w:numFmt w:val="bullet"/>
      <w:lvlText w:val="▪"/>
      <w:lvlJc w:val="left"/>
      <w:pPr>
        <w:tabs>
          <w:tab w:val="num" w:pos="2803"/>
        </w:tabs>
        <w:ind w:left="2803" w:hanging="360"/>
      </w:pPr>
      <w:rPr>
        <w:rFonts w:ascii="OpenSymbol" w:hAnsi="OpenSymbol" w:cs="OpenSymbol"/>
      </w:rPr>
    </w:lvl>
    <w:lvl w:ilvl="6">
      <w:start w:val="1"/>
      <w:numFmt w:val="bullet"/>
      <w:lvlText w:val=""/>
      <w:lvlJc w:val="left"/>
      <w:pPr>
        <w:tabs>
          <w:tab w:val="num" w:pos="3163"/>
        </w:tabs>
        <w:ind w:left="3163" w:hanging="360"/>
      </w:pPr>
      <w:rPr>
        <w:rFonts w:ascii="Symbol" w:hAnsi="Symbol" w:cs="OpenSymbol"/>
      </w:rPr>
    </w:lvl>
    <w:lvl w:ilvl="7">
      <w:start w:val="1"/>
      <w:numFmt w:val="bullet"/>
      <w:lvlText w:val="◦"/>
      <w:lvlJc w:val="left"/>
      <w:pPr>
        <w:tabs>
          <w:tab w:val="num" w:pos="3523"/>
        </w:tabs>
        <w:ind w:left="3523" w:hanging="360"/>
      </w:pPr>
      <w:rPr>
        <w:rFonts w:ascii="OpenSymbol" w:hAnsi="OpenSymbol" w:cs="OpenSymbol"/>
      </w:rPr>
    </w:lvl>
    <w:lvl w:ilvl="8">
      <w:start w:val="1"/>
      <w:numFmt w:val="bullet"/>
      <w:lvlText w:val="▪"/>
      <w:lvlJc w:val="left"/>
      <w:pPr>
        <w:tabs>
          <w:tab w:val="num" w:pos="3883"/>
        </w:tabs>
        <w:ind w:left="3883" w:hanging="360"/>
      </w:pPr>
      <w:rPr>
        <w:rFonts w:ascii="OpenSymbol" w:hAnsi="Open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79941431">
    <w:abstractNumId w:val="0"/>
  </w:num>
  <w:num w:numId="2" w16cid:durableId="2041396403">
    <w:abstractNumId w:val="1"/>
  </w:num>
  <w:num w:numId="3" w16cid:durableId="1557620029">
    <w:abstractNumId w:val="2"/>
  </w:num>
  <w:num w:numId="4" w16cid:durableId="872306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566D"/>
    <w:rsid w:val="00071CCF"/>
    <w:rsid w:val="0008566D"/>
    <w:rsid w:val="000F732D"/>
    <w:rsid w:val="00233876"/>
    <w:rsid w:val="00244692"/>
    <w:rsid w:val="00374C84"/>
    <w:rsid w:val="00632226"/>
    <w:rsid w:val="00947336"/>
    <w:rsid w:val="00956B05"/>
    <w:rsid w:val="009D1ED8"/>
    <w:rsid w:val="00A732FB"/>
    <w:rsid w:val="00B4034A"/>
    <w:rsid w:val="00B5608C"/>
    <w:rsid w:val="00CE3934"/>
    <w:rsid w:val="00D74100"/>
    <w:rsid w:val="00D93069"/>
    <w:rsid w:val="00E45ED9"/>
    <w:rsid w:val="00F411B3"/>
    <w:rsid w:val="00F506D6"/>
    <w:rsid w:val="00F6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E7548BB"/>
  <w15:chartTrackingRefBased/>
  <w15:docId w15:val="{9E633F8B-942E-4580-ACF7-E35F52CD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pPr>
    <w:rPr>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Pr>
      <w:rFonts w:ascii="Times New Roman" w:eastAsia="Times New Roman" w:hAnsi="Times New Roman" w:cs="Times New Roman"/>
      <w:sz w:val="24"/>
      <w:szCs w:val="20"/>
      <w:lang w:val="en-AU"/>
    </w:rPr>
  </w:style>
  <w:style w:type="character" w:styleId="Hyperlink">
    <w:name w:val="Hyperlink"/>
    <w:rPr>
      <w:color w:val="0563C1"/>
      <w:u w:val="single"/>
    </w:rPr>
  </w:style>
  <w:style w:type="character" w:customStyle="1" w:styleId="FootnoteTextChar">
    <w:name w:val="Footnote Text Char"/>
    <w:rPr>
      <w:rFonts w:ascii="Times New Roman" w:eastAsia="Times New Roman" w:hAnsi="Times New Roman" w:cs="Times New Roman"/>
      <w:sz w:val="20"/>
      <w:szCs w:val="20"/>
    </w:rPr>
  </w:style>
  <w:style w:type="character" w:customStyle="1" w:styleId="FootnoteReference1">
    <w:name w:val="Footnote Reference1"/>
    <w:rPr>
      <w:vertAlign w:val="superscript"/>
    </w:rPr>
  </w:style>
  <w:style w:type="character" w:customStyle="1" w:styleId="CommentReference1">
    <w:name w:val="Comment Reference1"/>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alloonTextChar">
    <w:name w:val="Balloon Text Char"/>
    <w:rPr>
      <w:rFonts w:ascii="Segoe UI" w:eastAsia="Times New Roman" w:hAnsi="Segoe UI" w:cs="Segoe UI"/>
      <w:sz w:val="18"/>
      <w:szCs w:val="18"/>
    </w:rPr>
  </w:style>
  <w:style w:type="character" w:customStyle="1" w:styleId="ListLabel1">
    <w:name w:val="ListLabel 1"/>
    <w:rPr>
      <w:rFonts w:cs="Courier New"/>
    </w:rPr>
  </w:style>
  <w:style w:type="character" w:customStyle="1" w:styleId="FootnoteCharacters">
    <w:name w:val="Footnote Characters"/>
  </w:style>
  <w:style w:type="character" w:styleId="FootnoteReference">
    <w:name w:val="footnote reference"/>
    <w:rPr>
      <w:vertAlign w:val="superscript"/>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rPr>
      <w:rFonts w:ascii="Arial" w:hAnsi="Arial"/>
      <w:szCs w:val="20"/>
      <w:lang w:val="en-AU"/>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FootnoteText1">
    <w:name w:val="Footnote Text1"/>
    <w:basedOn w:val="Normal"/>
    <w:rPr>
      <w:sz w:val="20"/>
      <w:szCs w:val="20"/>
    </w:rPr>
  </w:style>
  <w:style w:type="paragraph" w:styleId="NormalWeb">
    <w:name w:val="Normal (Web)"/>
    <w:basedOn w:val="Normal"/>
    <w:pPr>
      <w:spacing w:after="225"/>
    </w:p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paragraph" w:styleId="BalloonText">
    <w:name w:val="Balloon Text"/>
    <w:basedOn w:val="Normal"/>
    <w:rPr>
      <w:rFonts w:ascii="Segoe UI" w:hAnsi="Segoe UI" w:cs="Segoe UI"/>
      <w:sz w:val="18"/>
      <w:szCs w:val="18"/>
    </w:rPr>
  </w:style>
  <w:style w:type="paragraph" w:styleId="FootnoteText">
    <w:name w:val="footnote text"/>
    <w:basedOn w:val="Normal"/>
    <w:pPr>
      <w:suppressLineNumbers/>
      <w:ind w:left="283" w:hanging="283"/>
    </w:pPr>
    <w:rPr>
      <w:sz w:val="20"/>
      <w:szCs w:val="20"/>
    </w:rPr>
  </w:style>
  <w:style w:type="paragraph" w:styleId="Header">
    <w:name w:val="header"/>
    <w:basedOn w:val="Normal"/>
    <w:pPr>
      <w:suppressLineNumbers/>
      <w:tabs>
        <w:tab w:val="center" w:pos="4153"/>
        <w:tab w:val="right" w:pos="8306"/>
      </w:tabs>
    </w:pPr>
  </w:style>
  <w:style w:type="paragraph" w:styleId="Footer">
    <w:name w:val="footer"/>
    <w:basedOn w:val="Normal"/>
    <w:pPr>
      <w:suppressLineNumbers/>
      <w:tabs>
        <w:tab w:val="center" w:pos="4153"/>
        <w:tab w:val="right" w:pos="8306"/>
      </w:tabs>
    </w:pPr>
  </w:style>
  <w:style w:type="paragraph" w:styleId="BodyTextIndent">
    <w:name w:val="Body Text Indent"/>
    <w:basedOn w:val="BodyText"/>
    <w:pPr>
      <w:ind w:left="283"/>
    </w:pPr>
  </w:style>
  <w:style w:type="paragraph" w:customStyle="1" w:styleId="Bullitlist">
    <w:name w:val="Bullit_list"/>
    <w:basedOn w:val="BodyTextIndent"/>
  </w:style>
  <w:style w:type="paragraph" w:styleId="Title">
    <w:name w:val="Title"/>
    <w:basedOn w:val="Normal"/>
    <w:next w:val="Subtitle"/>
    <w:qFormat/>
    <w:rPr>
      <w:rFonts w:ascii="Calibri Light" w:hAnsi="Calibri Light"/>
      <w:b/>
      <w:bCs/>
      <w:spacing w:val="-10"/>
      <w:sz w:val="56"/>
      <w:szCs w:val="56"/>
    </w:rPr>
  </w:style>
  <w:style w:type="paragraph" w:styleId="Subtitle">
    <w:name w:val="Subtitle"/>
    <w:basedOn w:val="Heading"/>
    <w:next w:val="BodyText"/>
    <w:qFormat/>
    <w:pPr>
      <w:jc w:val="center"/>
    </w:pPr>
    <w:rPr>
      <w:i/>
      <w:iCs/>
    </w:rPr>
  </w:style>
  <w:style w:type="table" w:styleId="TableGrid">
    <w:name w:val="Table Grid"/>
    <w:basedOn w:val="TableNormal"/>
    <w:uiPriority w:val="39"/>
    <w:rsid w:val="00A732FB"/>
    <w:rPr>
      <w:rFonts w:ascii="Calibri"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27DD716176B44903F5EFF3879C41A" ma:contentTypeVersion="15" ma:contentTypeDescription="Create a new document." ma:contentTypeScope="" ma:versionID="3e99207ce4e5fe15ab30b0ed8975b3b4">
  <xsd:schema xmlns:xsd="http://www.w3.org/2001/XMLSchema" xmlns:xs="http://www.w3.org/2001/XMLSchema" xmlns:p="http://schemas.microsoft.com/office/2006/metadata/properties" xmlns:ns2="1d400379-0c61-4c28-9961-f404c786d877" xmlns:ns3="bfc92763-80b3-4723-b44a-1caa48c19014" targetNamespace="http://schemas.microsoft.com/office/2006/metadata/properties" ma:root="true" ma:fieldsID="feb9cceba64b419abde5445de91371d6" ns2:_="" ns3:_="">
    <xsd:import namespace="1d400379-0c61-4c28-9961-f404c786d877"/>
    <xsd:import namespace="bfc92763-80b3-4723-b44a-1caa48c190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00379-0c61-4c28-9961-f404c786d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4bedd-a256-4925-b5b2-1b91ed42dce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92763-80b3-4723-b44a-1caa48c19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f966f8-1b6f-45d0-9821-1fe0f8142489}" ma:internalName="TaxCatchAll" ma:showField="CatchAllData" ma:web="bfc92763-80b3-4723-b44a-1caa48c1901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400379-0c61-4c28-9961-f404c786d877">
      <Terms xmlns="http://schemas.microsoft.com/office/infopath/2007/PartnerControls"/>
    </lcf76f155ced4ddcb4097134ff3c332f>
    <TaxCatchAll xmlns="bfc92763-80b3-4723-b44a-1caa48c190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EFD95-5301-4796-BDAB-7B57C8221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00379-0c61-4c28-9961-f404c786d877"/>
    <ds:schemaRef ds:uri="bfc92763-80b3-4723-b44a-1caa48c19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C0940-8A24-4D30-8ACF-1DB7DCA15010}">
  <ds:schemaRefs>
    <ds:schemaRef ds:uri="http://schemas.microsoft.com/office/2006/metadata/properties"/>
    <ds:schemaRef ds:uri="http://schemas.microsoft.com/office/infopath/2007/PartnerControls"/>
    <ds:schemaRef ds:uri="1d400379-0c61-4c28-9961-f404c786d877"/>
    <ds:schemaRef ds:uri="bfc92763-80b3-4723-b44a-1caa48c19014"/>
  </ds:schemaRefs>
</ds:datastoreItem>
</file>

<file path=customXml/itemProps3.xml><?xml version="1.0" encoding="utf-8"?>
<ds:datastoreItem xmlns:ds="http://schemas.openxmlformats.org/officeDocument/2006/customXml" ds:itemID="{840D4E1C-1E7F-4D70-9EE0-98CF113F9D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Elspeth Sully</cp:lastModifiedBy>
  <cp:revision>9</cp:revision>
  <cp:lastPrinted>2026-06-12T13:29:00Z</cp:lastPrinted>
  <dcterms:created xsi:type="dcterms:W3CDTF">2026-06-12T13:28:00Z</dcterms:created>
  <dcterms:modified xsi:type="dcterms:W3CDTF">2026-08-11T14:06:00Z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0x010100C6427DD716176B44903F5EFF3879C41A</vt:lpwstr>
  </property>
  <property fmtid="{D5CDD505-2E9C-101B-9397-08002B2CF9AE}" pid="10" name="MediaServiceImageTags">
    <vt:lpwstr/>
  </property>
</Properties>
</file>